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header29.xml" ContentType="application/vnd.openxmlformats-officedocument.wordprocessingml.head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27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footer19.xml" ContentType="application/vnd.openxmlformats-officedocument.wordprocessingml.footer+xml"/>
  <Override PartName="/word/header25.xml" ContentType="application/vnd.openxmlformats-officedocument.wordprocessingml.header+xml"/>
  <Override PartName="/word/footer28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header21.xml" ContentType="application/vnd.openxmlformats-officedocument.wordprocessingml.header+xml"/>
  <Override PartName="/word/header23.xml" ContentType="application/vnd.openxmlformats-officedocument.wordprocessingml.head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10.xml" ContentType="application/vnd.openxmlformats-officedocument.wordprocessingml.head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24.xml" ContentType="application/vnd.openxmlformats-officedocument.wordprocessingml.footer+xml"/>
  <Override PartName="/word/header30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Default Extension="png" ContentType="image/png"/>
  <Override PartName="/word/header19.xml" ContentType="application/vnd.openxmlformats-officedocument.wordprocessingml.header+xml"/>
  <Override PartName="/word/header28.xml" ContentType="application/vnd.openxmlformats-officedocument.wordprocessingml.head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footer29.xml" ContentType="application/vnd.openxmlformats-officedocument.wordprocessingml.footer+xml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header24.xml" ContentType="application/vnd.openxmlformats-officedocument.wordprocessingml.header+xml"/>
  <Override PartName="/word/footer27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header22.xml" ContentType="application/vnd.openxmlformats-officedocument.wordprocessingml.header+xml"/>
  <Override PartName="/word/footer25.xml" ContentType="application/vnd.openxmlformats-officedocument.wordprocessingml.footer+xml"/>
  <Override PartName="/word/header3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11.xml" ContentType="application/vnd.openxmlformats-officedocument.wordprocessingml.header+xml"/>
  <Override PartName="/word/footer14.xml" ContentType="application/vnd.openxmlformats-officedocument.wordprocessingml.footer+xml"/>
  <Override PartName="/word/header20.xml" ContentType="application/vnd.openxmlformats-officedocument.wordprocessingml.header+xml"/>
  <Override PartName="/word/footer2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BB0AAD">
      <w:pPr>
        <w:pStyle w:val="SemEspaamento"/>
        <w:spacing w:line="276" w:lineRule="auto"/>
        <w:jc w:val="center"/>
        <w:rPr>
          <w:b/>
          <w:sz w:val="20"/>
          <w:szCs w:val="20"/>
        </w:rPr>
      </w:pPr>
      <w:r>
        <w:rPr>
          <w:noProof/>
          <w:lang w:eastAsia="pt-BR"/>
        </w:rPr>
        <w:drawing>
          <wp:anchor distT="0" distB="0" distL="114935" distR="114935" simplePos="0" relativeHeight="251657216" behindDoc="0" locked="0" layoutInCell="1" allowOverlap="1">
            <wp:simplePos x="0" y="0"/>
            <wp:positionH relativeFrom="column">
              <wp:posOffset>-680085</wp:posOffset>
            </wp:positionH>
            <wp:positionV relativeFrom="paragraph">
              <wp:posOffset>-186055</wp:posOffset>
            </wp:positionV>
            <wp:extent cx="970915" cy="970915"/>
            <wp:effectExtent l="19050" t="0" r="635" b="0"/>
            <wp:wrapTight wrapText="bothSides">
              <wp:wrapPolygon edited="0">
                <wp:start x="-424" y="0"/>
                <wp:lineTo x="-424" y="21190"/>
                <wp:lineTo x="21614" y="21190"/>
                <wp:lineTo x="21614" y="0"/>
                <wp:lineTo x="-424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970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pt-BR"/>
        </w:rPr>
        <w:drawing>
          <wp:anchor distT="0" distB="220980" distL="126365" distR="125730" simplePos="0" relativeHeight="251658240" behindDoc="0" locked="0" layoutInCell="1" allowOverlap="1">
            <wp:simplePos x="0" y="0"/>
            <wp:positionH relativeFrom="column">
              <wp:posOffset>4971415</wp:posOffset>
            </wp:positionH>
            <wp:positionV relativeFrom="paragraph">
              <wp:posOffset>-131445</wp:posOffset>
            </wp:positionV>
            <wp:extent cx="1007745" cy="913765"/>
            <wp:effectExtent l="19050" t="0" r="1905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9137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2C79">
        <w:rPr>
          <w:b/>
          <w:sz w:val="20"/>
          <w:szCs w:val="20"/>
        </w:rPr>
        <w:t>U</w:t>
      </w:r>
      <w:r w:rsidR="00772C79">
        <w:rPr>
          <w:b/>
          <w:sz w:val="20"/>
          <w:szCs w:val="20"/>
        </w:rPr>
        <w:t>NIVERSIDADE FEDERAL DOS VALES DO JEQUITINHONHA E MUCURI</w:t>
      </w:r>
    </w:p>
    <w:p w:rsidR="00000000" w:rsidRPr="00432BFA" w:rsidRDefault="00772C79">
      <w:pPr>
        <w:pStyle w:val="SemEspaamento"/>
        <w:spacing w:line="276" w:lineRule="auto"/>
        <w:jc w:val="center"/>
        <w:rPr>
          <w:b/>
          <w:sz w:val="20"/>
          <w:szCs w:val="20"/>
          <w:highlight w:val="yellow"/>
        </w:rPr>
      </w:pPr>
      <w:r w:rsidRPr="00432BFA">
        <w:rPr>
          <w:b/>
          <w:sz w:val="20"/>
          <w:szCs w:val="20"/>
          <w:highlight w:val="yellow"/>
        </w:rPr>
        <w:t>INSERIR SUA UNIDADE ACADÊMICA</w:t>
      </w:r>
    </w:p>
    <w:p w:rsidR="00000000" w:rsidRPr="00432BFA" w:rsidRDefault="00772C79">
      <w:pPr>
        <w:pStyle w:val="SemEspaamento"/>
        <w:spacing w:line="276" w:lineRule="auto"/>
        <w:jc w:val="center"/>
        <w:rPr>
          <w:b/>
          <w:sz w:val="20"/>
          <w:szCs w:val="20"/>
          <w:highlight w:val="yellow"/>
        </w:rPr>
      </w:pPr>
      <w:r w:rsidRPr="00432BFA">
        <w:rPr>
          <w:b/>
          <w:sz w:val="20"/>
          <w:szCs w:val="20"/>
          <w:highlight w:val="yellow"/>
        </w:rPr>
        <w:t>INSERIR SEU DEPARTAMENTO</w:t>
      </w:r>
    </w:p>
    <w:p w:rsidR="00000000" w:rsidRDefault="00772C79">
      <w:pPr>
        <w:pStyle w:val="SemEspaamento"/>
        <w:spacing w:line="276" w:lineRule="auto"/>
        <w:jc w:val="center"/>
        <w:rPr>
          <w:b/>
          <w:sz w:val="20"/>
          <w:szCs w:val="20"/>
        </w:rPr>
      </w:pPr>
      <w:r w:rsidRPr="00432BFA">
        <w:rPr>
          <w:b/>
          <w:sz w:val="20"/>
          <w:szCs w:val="20"/>
          <w:highlight w:val="yellow"/>
        </w:rPr>
        <w:t>INSERIR NOME DO GRUPO DE PESQUISA (CASO EXISTA)</w:t>
      </w:r>
    </w:p>
    <w:p w:rsidR="00000000" w:rsidRDefault="00772C79">
      <w:pPr>
        <w:pStyle w:val="SemEspaamento"/>
        <w:spacing w:line="360" w:lineRule="auto"/>
        <w:jc w:val="center"/>
        <w:rPr>
          <w:b/>
          <w:sz w:val="20"/>
          <w:szCs w:val="20"/>
        </w:rPr>
      </w:pPr>
    </w:p>
    <w:p w:rsidR="00000000" w:rsidRDefault="00772C79">
      <w:pPr>
        <w:pStyle w:val="SemEspaamento"/>
        <w:spacing w:line="360" w:lineRule="auto"/>
        <w:jc w:val="center"/>
        <w:rPr>
          <w:b/>
          <w:sz w:val="20"/>
          <w:szCs w:val="20"/>
        </w:rPr>
      </w:pPr>
    </w:p>
    <w:p w:rsidR="00000000" w:rsidRDefault="00772C79">
      <w:pPr>
        <w:pStyle w:val="SemEspaamento"/>
        <w:spacing w:line="360" w:lineRule="auto"/>
        <w:jc w:val="center"/>
        <w:rPr>
          <w:szCs w:val="24"/>
        </w:rPr>
      </w:pPr>
    </w:p>
    <w:p w:rsidR="00000000" w:rsidRDefault="00772C79">
      <w:pPr>
        <w:pStyle w:val="SemEspaamento"/>
        <w:spacing w:line="360" w:lineRule="auto"/>
        <w:jc w:val="center"/>
        <w:rPr>
          <w:szCs w:val="24"/>
        </w:rPr>
      </w:pPr>
    </w:p>
    <w:p w:rsidR="00000000" w:rsidRPr="00432BFA" w:rsidRDefault="00772C79">
      <w:pPr>
        <w:pStyle w:val="SemEspaamento"/>
        <w:spacing w:line="360" w:lineRule="auto"/>
        <w:jc w:val="center"/>
        <w:rPr>
          <w:b/>
          <w:szCs w:val="24"/>
        </w:rPr>
      </w:pPr>
      <w:r w:rsidRPr="00432BFA">
        <w:rPr>
          <w:b/>
          <w:szCs w:val="24"/>
        </w:rPr>
        <w:t>Relatório Final de Projeto</w:t>
      </w:r>
    </w:p>
    <w:p w:rsidR="00000000" w:rsidRDefault="00772C79">
      <w:pPr>
        <w:pStyle w:val="SemEspaamento"/>
        <w:spacing w:line="360" w:lineRule="auto"/>
        <w:jc w:val="center"/>
        <w:rPr>
          <w:szCs w:val="24"/>
        </w:rPr>
      </w:pPr>
    </w:p>
    <w:p w:rsidR="00000000" w:rsidRDefault="00772C79">
      <w:pPr>
        <w:pStyle w:val="SemEspaamento"/>
        <w:spacing w:line="360" w:lineRule="auto"/>
        <w:jc w:val="center"/>
        <w:rPr>
          <w:szCs w:val="24"/>
        </w:rPr>
      </w:pPr>
    </w:p>
    <w:p w:rsidR="00000000" w:rsidRDefault="00772C79">
      <w:pPr>
        <w:pStyle w:val="SemEspaamento"/>
        <w:spacing w:line="360" w:lineRule="auto"/>
        <w:jc w:val="center"/>
        <w:rPr>
          <w:szCs w:val="24"/>
        </w:rPr>
      </w:pPr>
    </w:p>
    <w:p w:rsidR="00000000" w:rsidRDefault="00772C79">
      <w:pPr>
        <w:pStyle w:val="SemEspaamento"/>
        <w:spacing w:line="360" w:lineRule="auto"/>
        <w:jc w:val="center"/>
        <w:rPr>
          <w:szCs w:val="24"/>
        </w:rPr>
      </w:pPr>
    </w:p>
    <w:p w:rsidR="00000000" w:rsidRDefault="00772C79">
      <w:pPr>
        <w:pStyle w:val="SemEspaamento"/>
        <w:spacing w:line="360" w:lineRule="auto"/>
        <w:ind w:left="980" w:hanging="980"/>
        <w:jc w:val="center"/>
        <w:rPr>
          <w:b/>
          <w:szCs w:val="24"/>
        </w:rPr>
      </w:pPr>
      <w:r>
        <w:rPr>
          <w:b/>
          <w:szCs w:val="24"/>
        </w:rPr>
        <w:t>Projeto</w:t>
      </w:r>
    </w:p>
    <w:p w:rsidR="00000000" w:rsidRDefault="00772C79" w:rsidP="00432BFA">
      <w:pPr>
        <w:pStyle w:val="SemEspaamento"/>
        <w:spacing w:line="360" w:lineRule="auto"/>
        <w:jc w:val="center"/>
        <w:rPr>
          <w:b/>
          <w:szCs w:val="24"/>
        </w:rPr>
      </w:pPr>
      <w:r w:rsidRPr="00432BFA">
        <w:rPr>
          <w:b/>
          <w:szCs w:val="24"/>
          <w:highlight w:val="yellow"/>
        </w:rPr>
        <w:t>INSERIR O TÍTULO DO PROJETO DE PESQUISA, CONFORME</w:t>
      </w:r>
      <w:r w:rsidR="00432BFA" w:rsidRPr="00432BFA">
        <w:rPr>
          <w:b/>
          <w:szCs w:val="24"/>
          <w:highlight w:val="yellow"/>
        </w:rPr>
        <w:t xml:space="preserve"> </w:t>
      </w:r>
      <w:r w:rsidRPr="00432BFA">
        <w:rPr>
          <w:b/>
          <w:szCs w:val="24"/>
          <w:highlight w:val="yellow"/>
        </w:rPr>
        <w:t>C</w:t>
      </w:r>
      <w:r w:rsidRPr="00432BFA">
        <w:rPr>
          <w:b/>
          <w:szCs w:val="24"/>
          <w:highlight w:val="yellow"/>
        </w:rPr>
        <w:t>ADASTRADO NA PRPPG</w:t>
      </w:r>
    </w:p>
    <w:p w:rsidR="00000000" w:rsidRDefault="00772C79">
      <w:pPr>
        <w:pStyle w:val="SemEspaamento"/>
        <w:spacing w:line="360" w:lineRule="auto"/>
        <w:jc w:val="center"/>
        <w:rPr>
          <w:b/>
          <w:szCs w:val="24"/>
        </w:rPr>
      </w:pPr>
    </w:p>
    <w:p w:rsidR="00000000" w:rsidRDefault="00772C79">
      <w:pPr>
        <w:pStyle w:val="SemEspaamento"/>
        <w:spacing w:line="360" w:lineRule="auto"/>
        <w:jc w:val="center"/>
        <w:rPr>
          <w:b/>
          <w:szCs w:val="24"/>
        </w:rPr>
      </w:pPr>
    </w:p>
    <w:p w:rsidR="00000000" w:rsidRDefault="00772C79">
      <w:pPr>
        <w:pStyle w:val="SemEspaamento"/>
        <w:spacing w:line="360" w:lineRule="auto"/>
        <w:jc w:val="center"/>
        <w:rPr>
          <w:b/>
          <w:szCs w:val="24"/>
        </w:rPr>
      </w:pPr>
    </w:p>
    <w:p w:rsidR="00000000" w:rsidRDefault="00772C79">
      <w:pPr>
        <w:pStyle w:val="SemEspaamento"/>
        <w:spacing w:line="360" w:lineRule="auto"/>
        <w:jc w:val="center"/>
        <w:rPr>
          <w:b/>
          <w:szCs w:val="24"/>
        </w:rPr>
      </w:pPr>
    </w:p>
    <w:p w:rsidR="00000000" w:rsidRDefault="00772C79">
      <w:pPr>
        <w:pStyle w:val="SemEspaamento"/>
        <w:spacing w:line="360" w:lineRule="auto"/>
        <w:rPr>
          <w:b/>
          <w:szCs w:val="24"/>
        </w:rPr>
      </w:pPr>
    </w:p>
    <w:p w:rsidR="00000000" w:rsidRDefault="00772C79">
      <w:pPr>
        <w:pStyle w:val="SemEspaamento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 xml:space="preserve">Coordenador: </w:t>
      </w:r>
      <w:r w:rsidR="00432BFA" w:rsidRPr="00432BFA">
        <w:rPr>
          <w:b/>
          <w:szCs w:val="24"/>
          <w:highlight w:val="yellow"/>
        </w:rPr>
        <w:t>XXXXXXXXX</w:t>
      </w:r>
    </w:p>
    <w:p w:rsidR="00000000" w:rsidRDefault="00772C79">
      <w:pPr>
        <w:pStyle w:val="SemEspaamento"/>
        <w:spacing w:line="360" w:lineRule="auto"/>
        <w:jc w:val="both"/>
        <w:rPr>
          <w:szCs w:val="24"/>
        </w:rPr>
      </w:pPr>
    </w:p>
    <w:p w:rsidR="00000000" w:rsidRDefault="00772C79">
      <w:pPr>
        <w:pStyle w:val="SemEspaamento"/>
        <w:spacing w:line="360" w:lineRule="auto"/>
        <w:jc w:val="both"/>
        <w:rPr>
          <w:szCs w:val="24"/>
        </w:rPr>
      </w:pPr>
    </w:p>
    <w:p w:rsidR="00000000" w:rsidRDefault="00772C79">
      <w:pPr>
        <w:pStyle w:val="SemEspaamento"/>
        <w:spacing w:line="360" w:lineRule="auto"/>
        <w:jc w:val="both"/>
        <w:rPr>
          <w:szCs w:val="24"/>
        </w:rPr>
      </w:pPr>
    </w:p>
    <w:p w:rsidR="00000000" w:rsidRDefault="00772C79">
      <w:pPr>
        <w:pStyle w:val="SemEspaamento"/>
        <w:spacing w:line="360" w:lineRule="auto"/>
        <w:jc w:val="both"/>
        <w:rPr>
          <w:szCs w:val="24"/>
        </w:rPr>
      </w:pPr>
    </w:p>
    <w:p w:rsidR="00432BFA" w:rsidRDefault="00432BFA">
      <w:pPr>
        <w:pStyle w:val="SemEspaamento"/>
        <w:spacing w:line="360" w:lineRule="auto"/>
        <w:jc w:val="both"/>
        <w:rPr>
          <w:szCs w:val="24"/>
        </w:rPr>
      </w:pPr>
    </w:p>
    <w:p w:rsidR="00432BFA" w:rsidRDefault="00432BFA">
      <w:pPr>
        <w:pStyle w:val="SemEspaamento"/>
        <w:spacing w:line="360" w:lineRule="auto"/>
        <w:jc w:val="both"/>
        <w:rPr>
          <w:szCs w:val="24"/>
        </w:rPr>
      </w:pPr>
    </w:p>
    <w:p w:rsidR="00432BFA" w:rsidRDefault="00432BFA">
      <w:pPr>
        <w:pStyle w:val="SemEspaamento"/>
        <w:spacing w:line="360" w:lineRule="auto"/>
        <w:jc w:val="both"/>
        <w:rPr>
          <w:szCs w:val="24"/>
        </w:rPr>
      </w:pPr>
    </w:p>
    <w:p w:rsidR="00432BFA" w:rsidRDefault="00432BFA">
      <w:pPr>
        <w:pStyle w:val="SemEspaamento"/>
        <w:spacing w:line="360" w:lineRule="auto"/>
        <w:jc w:val="both"/>
        <w:rPr>
          <w:szCs w:val="24"/>
        </w:rPr>
      </w:pPr>
    </w:p>
    <w:p w:rsidR="00432BFA" w:rsidRDefault="00432BFA">
      <w:pPr>
        <w:pStyle w:val="SemEspaamento"/>
        <w:spacing w:line="360" w:lineRule="auto"/>
        <w:jc w:val="both"/>
        <w:rPr>
          <w:szCs w:val="24"/>
        </w:rPr>
      </w:pPr>
    </w:p>
    <w:p w:rsidR="00432BFA" w:rsidRDefault="00432BFA">
      <w:pPr>
        <w:pStyle w:val="SemEspaamento"/>
        <w:spacing w:line="360" w:lineRule="auto"/>
        <w:jc w:val="both"/>
        <w:rPr>
          <w:szCs w:val="24"/>
        </w:rPr>
      </w:pPr>
    </w:p>
    <w:p w:rsidR="00000000" w:rsidRDefault="00772C79">
      <w:pPr>
        <w:pStyle w:val="SemEspaamento"/>
        <w:spacing w:line="360" w:lineRule="auto"/>
        <w:jc w:val="both"/>
        <w:rPr>
          <w:szCs w:val="24"/>
        </w:rPr>
      </w:pPr>
    </w:p>
    <w:p w:rsidR="00000000" w:rsidRPr="00432BFA" w:rsidRDefault="00772C79">
      <w:pPr>
        <w:pStyle w:val="SemEspaamento"/>
        <w:spacing w:line="360" w:lineRule="auto"/>
        <w:jc w:val="center"/>
        <w:rPr>
          <w:szCs w:val="24"/>
          <w:highlight w:val="yellow"/>
        </w:rPr>
      </w:pPr>
      <w:r w:rsidRPr="00432BFA">
        <w:rPr>
          <w:szCs w:val="24"/>
          <w:highlight w:val="yellow"/>
        </w:rPr>
        <w:t>Diamantina/MG</w:t>
      </w:r>
    </w:p>
    <w:p w:rsidR="00000000" w:rsidRDefault="00772C79">
      <w:pPr>
        <w:pStyle w:val="SemEspaamento"/>
        <w:spacing w:line="360" w:lineRule="auto"/>
        <w:jc w:val="center"/>
        <w:sectPr w:rsidR="00000000">
          <w:headerReference w:type="first" r:id="rId9"/>
          <w:footerReference w:type="first" r:id="rId10"/>
          <w:pgSz w:w="11906" w:h="16838"/>
          <w:pgMar w:top="1686" w:right="1701" w:bottom="1417" w:left="1701" w:header="1417" w:footer="708" w:gutter="0"/>
          <w:cols w:space="720"/>
          <w:titlePg/>
          <w:docGrid w:linePitch="360"/>
        </w:sectPr>
      </w:pPr>
      <w:r w:rsidRPr="00432BFA">
        <w:rPr>
          <w:szCs w:val="24"/>
          <w:highlight w:val="yellow"/>
        </w:rPr>
        <w:t>Mês/Ano</w:t>
      </w:r>
    </w:p>
    <w:p w:rsidR="00000000" w:rsidRDefault="00772C79">
      <w:pPr>
        <w:pStyle w:val="CabealhodoSumrio"/>
        <w:spacing w:before="0"/>
        <w:jc w:val="center"/>
        <w:rPr>
          <w:szCs w:val="24"/>
        </w:rPr>
      </w:pPr>
      <w:r>
        <w:rPr>
          <w:rFonts w:ascii="Times New Roman" w:hAnsi="Times New Roman" w:cs="Times New Roman"/>
          <w:color w:val="auto"/>
        </w:rPr>
        <w:lastRenderedPageBreak/>
        <w:t>Sumário</w:t>
      </w:r>
    </w:p>
    <w:p w:rsidR="00000000" w:rsidRDefault="00772C79">
      <w:pPr>
        <w:spacing w:after="0"/>
        <w:rPr>
          <w:szCs w:val="24"/>
        </w:rPr>
      </w:pPr>
    </w:p>
    <w:p w:rsidR="00000000" w:rsidRDefault="00772C79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RESUMO </w:t>
      </w:r>
      <w:r>
        <w:rPr>
          <w:rFonts w:ascii="Times New Roman" w:hAnsi="Times New Roman"/>
          <w:b/>
          <w:sz w:val="24"/>
          <w:szCs w:val="24"/>
        </w:rPr>
        <w:tab/>
        <w:t>1</w:t>
      </w:r>
    </w:p>
    <w:p w:rsidR="00000000" w:rsidRDefault="00772C79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– INTRODUÇÃO </w:t>
      </w:r>
      <w:r>
        <w:rPr>
          <w:rFonts w:ascii="Times New Roman" w:hAnsi="Times New Roman"/>
          <w:b/>
          <w:sz w:val="24"/>
          <w:szCs w:val="24"/>
        </w:rPr>
        <w:tab/>
        <w:t>2</w:t>
      </w:r>
    </w:p>
    <w:p w:rsidR="00000000" w:rsidRDefault="00772C79">
      <w:pPr>
        <w:pStyle w:val="Sumrio1"/>
        <w:tabs>
          <w:tab w:val="right" w:leader="dot" w:pos="8504"/>
        </w:tabs>
        <w:spacing w:after="0" w:line="360" w:lineRule="auto"/>
      </w:pPr>
      <w:r>
        <w:rPr>
          <w:rFonts w:ascii="Times New Roman" w:hAnsi="Times New Roman"/>
          <w:b/>
          <w:sz w:val="24"/>
          <w:szCs w:val="24"/>
        </w:rPr>
        <w:t xml:space="preserve">2 – OBJETIVOS </w:t>
      </w:r>
      <w:r>
        <w:rPr>
          <w:rFonts w:ascii="Times New Roman" w:hAnsi="Times New Roman"/>
          <w:b/>
          <w:sz w:val="24"/>
          <w:szCs w:val="24"/>
        </w:rPr>
        <w:tab/>
        <w:t>x</w:t>
      </w:r>
    </w:p>
    <w:p w:rsidR="00000000" w:rsidRDefault="00772C79">
      <w:pPr>
        <w:pStyle w:val="Sumrio2"/>
        <w:tabs>
          <w:tab w:val="right" w:leader="dot" w:pos="8504"/>
        </w:tabs>
        <w:spacing w:after="0" w:line="360" w:lineRule="auto"/>
      </w:pPr>
      <w:r>
        <w:t>2.1 – Objetivo geral</w:t>
      </w:r>
      <w:r>
        <w:tab/>
        <w:t>x</w:t>
      </w:r>
    </w:p>
    <w:p w:rsidR="00000000" w:rsidRDefault="00772C79">
      <w:pPr>
        <w:pStyle w:val="Sumrio2"/>
        <w:tabs>
          <w:tab w:val="right" w:leader="dot" w:pos="8504"/>
        </w:tabs>
        <w:spacing w:after="0" w:line="360" w:lineRule="auto"/>
        <w:rPr>
          <w:b/>
        </w:rPr>
      </w:pPr>
      <w:r>
        <w:t>2.2 – Objetivos específicos</w:t>
      </w:r>
      <w:r>
        <w:tab/>
        <w:t>x</w:t>
      </w:r>
    </w:p>
    <w:p w:rsidR="00000000" w:rsidRDefault="00772C79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 – PROCEDIMENTO EXPERIMENTAL </w:t>
      </w:r>
      <w:r>
        <w:rPr>
          <w:rFonts w:ascii="Times New Roman" w:hAnsi="Times New Roman"/>
          <w:b/>
          <w:sz w:val="24"/>
          <w:szCs w:val="24"/>
        </w:rPr>
        <w:tab/>
        <w:t>x</w:t>
      </w:r>
    </w:p>
    <w:p w:rsidR="00000000" w:rsidRDefault="00772C79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 – RESULTADOS E DISCUSSÃO</w:t>
      </w:r>
      <w:r>
        <w:rPr>
          <w:rFonts w:ascii="Times New Roman" w:hAnsi="Times New Roman"/>
          <w:b/>
          <w:sz w:val="24"/>
          <w:szCs w:val="24"/>
        </w:rPr>
        <w:tab/>
        <w:t>x</w:t>
      </w:r>
    </w:p>
    <w:p w:rsidR="00000000" w:rsidRDefault="00772C79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 – PLANOS DE TRABALHO </w:t>
      </w:r>
      <w:r>
        <w:rPr>
          <w:rFonts w:ascii="Times New Roman" w:hAnsi="Times New Roman"/>
          <w:b/>
          <w:sz w:val="24"/>
          <w:szCs w:val="24"/>
        </w:rPr>
        <w:tab/>
        <w:t>xx</w:t>
      </w:r>
    </w:p>
    <w:p w:rsidR="00000000" w:rsidRDefault="00772C79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 – CONCLUSÕES E PERSPE</w:t>
      </w:r>
      <w:r>
        <w:rPr>
          <w:rFonts w:ascii="Times New Roman" w:hAnsi="Times New Roman"/>
          <w:b/>
          <w:sz w:val="24"/>
          <w:szCs w:val="24"/>
        </w:rPr>
        <w:t xml:space="preserve">CTIVAS </w:t>
      </w:r>
      <w:r>
        <w:rPr>
          <w:rFonts w:ascii="Times New Roman" w:hAnsi="Times New Roman"/>
          <w:b/>
          <w:sz w:val="24"/>
          <w:szCs w:val="24"/>
        </w:rPr>
        <w:tab/>
        <w:t>xx</w:t>
      </w:r>
    </w:p>
    <w:p w:rsidR="00000000" w:rsidRDefault="00772C79">
      <w:pPr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 – REFERÊNCIAS BIBLIOGRÁFICAS</w:t>
      </w:r>
      <w:r>
        <w:rPr>
          <w:rFonts w:ascii="Times New Roman" w:hAnsi="Times New Roman"/>
          <w:b/>
          <w:sz w:val="24"/>
          <w:szCs w:val="24"/>
        </w:rPr>
        <w:tab/>
        <w:t>xx</w:t>
      </w: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– PRODUÇÃO CIENTÍFICA NO PERÍODO</w:t>
      </w:r>
      <w:r>
        <w:rPr>
          <w:rFonts w:ascii="Times New Roman" w:hAnsi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/>
          <w:b/>
          <w:sz w:val="24"/>
          <w:szCs w:val="24"/>
        </w:rPr>
        <w:t>xx</w:t>
      </w: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ectPr w:rsidR="0000000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RESUMO</w:t>
      </w: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pStyle w:val="NormalWeb"/>
        <w:tabs>
          <w:tab w:val="left" w:pos="567"/>
        </w:tabs>
        <w:spacing w:before="0" w:after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Inserir um </w:t>
      </w:r>
      <w:r w:rsidR="00432BFA">
        <w:rPr>
          <w:sz w:val="24"/>
          <w:szCs w:val="24"/>
        </w:rPr>
        <w:t>resumo do trabalho desenvolvido</w:t>
      </w:r>
    </w:p>
    <w:p w:rsidR="00000000" w:rsidRDefault="00772C79">
      <w:pPr>
        <w:pStyle w:val="NormalWeb"/>
        <w:tabs>
          <w:tab w:val="left" w:pos="567"/>
        </w:tabs>
        <w:spacing w:before="0" w:after="0" w:line="360" w:lineRule="auto"/>
        <w:ind w:firstLine="709"/>
        <w:jc w:val="both"/>
        <w:rPr>
          <w:sz w:val="24"/>
          <w:szCs w:val="24"/>
        </w:r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ectPr w:rsidR="00000000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417" w:right="1701" w:bottom="1417" w:left="1701" w:header="708" w:footer="708" w:gutter="0"/>
          <w:pgNumType w:start="1"/>
          <w:cols w:space="720"/>
          <w:docGrid w:linePitch="360"/>
        </w:sectPr>
      </w:pP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</w:t>
      </w:r>
      <w:r>
        <w:rPr>
          <w:rFonts w:ascii="Times New Roman" w:hAnsi="Times New Roman"/>
          <w:b/>
          <w:sz w:val="24"/>
          <w:szCs w:val="24"/>
        </w:rPr>
        <w:t xml:space="preserve"> – INTRODUÇÃO</w:t>
      </w:r>
    </w:p>
    <w:p w:rsidR="00000000" w:rsidRDefault="00772C79">
      <w:pPr>
        <w:pStyle w:val="Padro"/>
        <w:spacing w:after="0"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000000" w:rsidRDefault="00772C79">
      <w:pPr>
        <w:pStyle w:val="NormalWeb"/>
        <w:tabs>
          <w:tab w:val="left" w:pos="567"/>
        </w:tabs>
        <w:spacing w:before="0" w:after="0" w:line="360" w:lineRule="auto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Inserir</w:t>
      </w:r>
      <w:r>
        <w:rPr>
          <w:sz w:val="24"/>
          <w:szCs w:val="24"/>
        </w:rPr>
        <w:t xml:space="preserve"> uma breve introdução do trabalho desenvolvido</w:t>
      </w:r>
    </w:p>
    <w:p w:rsidR="00000000" w:rsidRDefault="00772C79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ectPr w:rsidR="00000000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</w:p>
    <w:p w:rsidR="00000000" w:rsidRDefault="00772C7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2 – OBJETIVOS </w:t>
      </w:r>
    </w:p>
    <w:p w:rsidR="00000000" w:rsidRDefault="00772C79">
      <w:pPr>
        <w:pStyle w:val="PargrafodaLista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pStyle w:val="PargrafodaLista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Objetivo Geral</w:t>
      </w:r>
    </w:p>
    <w:p w:rsidR="00000000" w:rsidRDefault="00772C79">
      <w:pPr>
        <w:pStyle w:val="PargrafodaLista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pStyle w:val="PargrafodaLista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Inserir o objetivo geral do trabalho desenvolvido.</w:t>
      </w:r>
    </w:p>
    <w:p w:rsidR="00000000" w:rsidRDefault="00772C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pStyle w:val="PargrafodaLista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Objetivos Específicos</w:t>
      </w:r>
    </w:p>
    <w:p w:rsidR="00000000" w:rsidRDefault="00772C79">
      <w:pPr>
        <w:pStyle w:val="PargrafodaLista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Inserir o(s) objetivo(s) especifíco(s) do trabalho.</w:t>
      </w:r>
    </w:p>
    <w:p w:rsidR="00000000" w:rsidRDefault="00772C79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objetivos (geral e e</w:t>
      </w:r>
      <w:r>
        <w:rPr>
          <w:rFonts w:ascii="Times New Roman" w:hAnsi="Times New Roman"/>
          <w:sz w:val="24"/>
          <w:szCs w:val="24"/>
        </w:rPr>
        <w:t>specíficos)</w:t>
      </w:r>
      <w:r>
        <w:rPr>
          <w:rFonts w:ascii="Times New Roman" w:hAnsi="Times New Roman"/>
          <w:sz w:val="24"/>
          <w:szCs w:val="24"/>
        </w:rPr>
        <w:t>.</w:t>
      </w:r>
    </w:p>
    <w:p w:rsidR="00000000" w:rsidRDefault="00772C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sectPr w:rsidR="00000000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</w:p>
    <w:p w:rsidR="00000000" w:rsidRDefault="00772C7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 – PROCEDIMENTO DE PESQUISA</w:t>
      </w:r>
    </w:p>
    <w:p w:rsidR="00000000" w:rsidRDefault="00772C7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Descrever todo o procedimento realizado para execução deste trabalho. Este tópico pode ser dividido em subtópicos.</w:t>
      </w:r>
    </w:p>
    <w:p w:rsidR="00000000" w:rsidRDefault="00772C79">
      <w:pPr>
        <w:pStyle w:val="SemEspaamento"/>
        <w:spacing w:line="360" w:lineRule="auto"/>
        <w:ind w:firstLine="709"/>
        <w:jc w:val="both"/>
        <w:rPr>
          <w:szCs w:val="24"/>
        </w:rPr>
      </w:pPr>
    </w:p>
    <w:p w:rsidR="00000000" w:rsidRDefault="00772C79">
      <w:pPr>
        <w:pStyle w:val="SemEspaamento"/>
        <w:spacing w:line="360" w:lineRule="auto"/>
        <w:ind w:firstLine="709"/>
        <w:jc w:val="both"/>
        <w:rPr>
          <w:szCs w:val="24"/>
        </w:rPr>
      </w:pPr>
    </w:p>
    <w:p w:rsidR="00000000" w:rsidRDefault="00772C79">
      <w:pPr>
        <w:pStyle w:val="SemEspaamento"/>
        <w:spacing w:line="360" w:lineRule="auto"/>
        <w:ind w:firstLine="709"/>
        <w:jc w:val="both"/>
        <w:rPr>
          <w:szCs w:val="24"/>
        </w:rPr>
      </w:pPr>
    </w:p>
    <w:p w:rsidR="00000000" w:rsidRDefault="00772C79">
      <w:pPr>
        <w:sectPr w:rsidR="00000000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</w:p>
    <w:p w:rsidR="00000000" w:rsidRDefault="00772C79">
      <w:pPr>
        <w:pStyle w:val="SemEspaamento"/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lastRenderedPageBreak/>
        <w:t>4 – RESULTADOS E DISCUSSÃO</w:t>
      </w:r>
    </w:p>
    <w:p w:rsidR="00000000" w:rsidRDefault="00772C7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Inserir todos os resu</w:t>
      </w:r>
      <w:r>
        <w:rPr>
          <w:szCs w:val="24"/>
        </w:rPr>
        <w:t xml:space="preserve">ltados obtidos. </w:t>
      </w:r>
    </w:p>
    <w:p w:rsidR="00000000" w:rsidRDefault="00772C79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Este tópico pode ser dividido em subtópicos </w:t>
      </w:r>
    </w:p>
    <w:p w:rsidR="00000000" w:rsidRDefault="00772C79">
      <w:pPr>
        <w:pStyle w:val="SemEspaamento"/>
        <w:spacing w:line="360" w:lineRule="auto"/>
        <w:ind w:firstLine="709"/>
        <w:jc w:val="both"/>
        <w:rPr>
          <w:b/>
          <w:szCs w:val="24"/>
        </w:rPr>
      </w:pPr>
      <w:r>
        <w:rPr>
          <w:szCs w:val="24"/>
        </w:rPr>
        <w:t>É recomendável a utilização de Figuras, Tabelas, Gráficos e demais recursos que possam melhorar e enriquecer os resultados coletados e/ou obtidos.</w:t>
      </w:r>
    </w:p>
    <w:p w:rsidR="00000000" w:rsidRDefault="00772C7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spacing w:after="0"/>
        <w:jc w:val="both"/>
        <w:rPr>
          <w:rFonts w:ascii="Times New Roman" w:hAnsi="Times New Roman"/>
          <w:b/>
          <w:sz w:val="24"/>
          <w:szCs w:val="24"/>
        </w:rPr>
        <w:sectPr w:rsidR="00000000"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4"/>
          <w:szCs w:val="24"/>
        </w:rPr>
        <w:tab/>
      </w:r>
    </w:p>
    <w:p w:rsidR="00000000" w:rsidRDefault="00772C7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5- PLANOS DE TRABALHO</w:t>
      </w:r>
    </w:p>
    <w:p w:rsidR="00000000" w:rsidRDefault="00772C7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Inserir o plano de tr</w:t>
      </w:r>
      <w:r>
        <w:rPr>
          <w:rFonts w:ascii="Times New Roman" w:hAnsi="Times New Roman"/>
          <w:sz w:val="24"/>
          <w:szCs w:val="24"/>
        </w:rPr>
        <w:t xml:space="preserve">abalho proposto </w:t>
      </w:r>
      <w:r>
        <w:rPr>
          <w:rFonts w:ascii="Times New Roman" w:hAnsi="Times New Roman"/>
          <w:sz w:val="24"/>
          <w:szCs w:val="24"/>
        </w:rPr>
        <w:t>e o plano de trabalho executado</w:t>
      </w:r>
      <w:r w:rsidR="00432BF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Neste Tópico, devem ser inserido(s) a(s) justificativa(s) de modificação no plano de trabalho</w:t>
      </w:r>
      <w:r>
        <w:rPr>
          <w:rFonts w:ascii="Times New Roman" w:hAnsi="Times New Roman"/>
          <w:sz w:val="24"/>
          <w:szCs w:val="24"/>
        </w:rPr>
        <w:t>, caso a execução do plano de trabalho não tenha sido realizada conforme proposta inicial.</w:t>
      </w:r>
    </w:p>
    <w:p w:rsidR="00000000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sectPr w:rsidR="00000000">
          <w:headerReference w:type="even" r:id="rId47"/>
          <w:headerReference w:type="default" r:id="rId48"/>
          <w:footerReference w:type="even" r:id="rId49"/>
          <w:footerReference w:type="default" r:id="rId50"/>
          <w:headerReference w:type="first" r:id="rId51"/>
          <w:footerReference w:type="first" r:id="rId52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</w:p>
    <w:p w:rsidR="00000000" w:rsidRDefault="00772C79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6- CONCLUSÕES E PERSPECTIVAS</w:t>
      </w:r>
    </w:p>
    <w:p w:rsidR="00000000" w:rsidRDefault="00772C79">
      <w:pPr>
        <w:pStyle w:val="NormalWeb"/>
        <w:tabs>
          <w:tab w:val="left" w:pos="567"/>
        </w:tabs>
        <w:spacing w:before="0" w:after="0" w:line="360" w:lineRule="auto"/>
        <w:ind w:firstLine="709"/>
        <w:jc w:val="both"/>
        <w:rPr>
          <w:sz w:val="24"/>
          <w:szCs w:val="24"/>
        </w:rPr>
      </w:pPr>
    </w:p>
    <w:p w:rsidR="00000000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Relacionar as conclusões do trabalho desenvolvido durante a vigência </w:t>
      </w:r>
      <w:r w:rsidR="00432BFA">
        <w:rPr>
          <w:rFonts w:ascii="Times New Roman" w:hAnsi="Times New Roman"/>
          <w:sz w:val="24"/>
          <w:szCs w:val="24"/>
        </w:rPr>
        <w:t>do projeto</w:t>
      </w:r>
      <w:r>
        <w:rPr>
          <w:rFonts w:ascii="Times New Roman" w:hAnsi="Times New Roman"/>
          <w:sz w:val="24"/>
          <w:szCs w:val="24"/>
        </w:rPr>
        <w:t xml:space="preserve"> com os objetivos propostos.</w:t>
      </w:r>
    </w:p>
    <w:p w:rsidR="00000000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Caso a execução do plano de</w:t>
      </w:r>
      <w:r>
        <w:rPr>
          <w:rFonts w:ascii="Times New Roman" w:hAnsi="Times New Roman"/>
          <w:sz w:val="24"/>
          <w:szCs w:val="24"/>
        </w:rPr>
        <w:t xml:space="preserve"> trabalho não tenha sido realizada conforme proposta inicial, inserir as justificativas.</w:t>
      </w:r>
    </w:p>
    <w:p w:rsidR="00000000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00000" w:rsidRDefault="00772C79">
      <w:pPr>
        <w:sectPr w:rsidR="00000000">
          <w:headerReference w:type="even" r:id="rId53"/>
          <w:headerReference w:type="default" r:id="rId54"/>
          <w:footerReference w:type="even" r:id="rId55"/>
          <w:footerReference w:type="default" r:id="rId56"/>
          <w:headerReference w:type="first" r:id="rId57"/>
          <w:footerReference w:type="first" r:id="rId58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</w:p>
    <w:p w:rsidR="00000000" w:rsidRDefault="00772C79">
      <w:pPr>
        <w:pStyle w:val="NormalWeb"/>
        <w:tabs>
          <w:tab w:val="left" w:pos="567"/>
        </w:tabs>
        <w:spacing w:before="0"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>
        <w:rPr>
          <w:b/>
          <w:sz w:val="24"/>
          <w:szCs w:val="24"/>
        </w:rPr>
        <w:t>7 - REFERÊNCIAS BIBLIOGRÁFICAS</w:t>
      </w:r>
    </w:p>
    <w:p w:rsidR="00000000" w:rsidRDefault="00772C79">
      <w:pPr>
        <w:pStyle w:val="NormalWeb"/>
        <w:tabs>
          <w:tab w:val="left" w:pos="567"/>
        </w:tabs>
        <w:spacing w:before="0" w:after="0" w:line="360" w:lineRule="auto"/>
        <w:ind w:firstLine="709"/>
        <w:jc w:val="both"/>
        <w:rPr>
          <w:sz w:val="24"/>
          <w:szCs w:val="24"/>
        </w:rPr>
      </w:pPr>
    </w:p>
    <w:p w:rsidR="00000000" w:rsidRDefault="00772C79">
      <w:pPr>
        <w:autoSpaceDE w:val="0"/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Inserir as referências bibliográficas que foram utilizadas para redigir este relatório.</w:t>
      </w:r>
    </w:p>
    <w:p w:rsidR="00000000" w:rsidRDefault="00772C7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000000" w:rsidRDefault="00772C79">
      <w:pPr>
        <w:pStyle w:val="PargrafodaLista"/>
        <w:spacing w:after="0"/>
        <w:rPr>
          <w:rFonts w:cs="Calibri"/>
          <w:sz w:val="24"/>
          <w:szCs w:val="24"/>
        </w:rPr>
      </w:pPr>
    </w:p>
    <w:p w:rsidR="00000000" w:rsidRDefault="00772C79">
      <w:pPr>
        <w:sectPr w:rsidR="00000000">
          <w:headerReference w:type="even" r:id="rId59"/>
          <w:headerReference w:type="default" r:id="rId60"/>
          <w:footerReference w:type="even" r:id="rId61"/>
          <w:footerReference w:type="default" r:id="rId62"/>
          <w:headerReference w:type="first" r:id="rId63"/>
          <w:footerReference w:type="first" r:id="rId64"/>
          <w:pgSz w:w="11906" w:h="16838"/>
          <w:pgMar w:top="1417" w:right="1701" w:bottom="1417" w:left="1701" w:header="708" w:footer="708" w:gutter="0"/>
          <w:cols w:space="720"/>
          <w:docGrid w:linePitch="360"/>
        </w:sectPr>
      </w:pPr>
    </w:p>
    <w:p w:rsidR="00000000" w:rsidRDefault="00772C79">
      <w:pPr>
        <w:pStyle w:val="SemEspaamento"/>
        <w:spacing w:line="360" w:lineRule="auto"/>
        <w:jc w:val="both"/>
        <w:rPr>
          <w:b/>
        </w:rPr>
      </w:pPr>
      <w:r>
        <w:rPr>
          <w:b/>
        </w:rPr>
        <w:lastRenderedPageBreak/>
        <w:t>8 – PRODUÇÃO CIENTÍFICA NO PERÍODO</w:t>
      </w:r>
    </w:p>
    <w:p w:rsidR="00000000" w:rsidRDefault="00772C79">
      <w:pPr>
        <w:pStyle w:val="SemEspaamento"/>
        <w:spacing w:line="360" w:lineRule="auto"/>
        <w:jc w:val="both"/>
        <w:rPr>
          <w:b/>
        </w:rPr>
      </w:pPr>
    </w:p>
    <w:p w:rsidR="00000000" w:rsidRDefault="00772C79">
      <w:pPr>
        <w:pStyle w:val="SemEspaamento"/>
        <w:spacing w:line="360" w:lineRule="auto"/>
        <w:jc w:val="both"/>
      </w:pPr>
      <w:r>
        <w:tab/>
        <w:t xml:space="preserve">Inserir toda a produção científica gerada no período de vigência </w:t>
      </w:r>
      <w:r w:rsidR="00432BFA">
        <w:t>projeto</w:t>
      </w:r>
      <w:r>
        <w:t xml:space="preserve"> como trabalho</w:t>
      </w:r>
      <w:r w:rsidR="00432BFA">
        <w:t>s</w:t>
      </w:r>
      <w:r>
        <w:t xml:space="preserve"> apresentado</w:t>
      </w:r>
      <w:r w:rsidR="00432BFA">
        <w:t>s</w:t>
      </w:r>
      <w:r>
        <w:t xml:space="preserve"> em eventos, artigos e demais atividades.</w:t>
      </w:r>
    </w:p>
    <w:p w:rsidR="00000000" w:rsidRDefault="00772C79">
      <w:pPr>
        <w:pStyle w:val="SemEspaamento"/>
        <w:spacing w:line="360" w:lineRule="auto"/>
        <w:jc w:val="both"/>
        <w:rPr>
          <w:b/>
        </w:rPr>
      </w:pPr>
      <w:r>
        <w:tab/>
        <w:t>Anexar neste item documentação comprobatória digital, como exemplo certificados de trabalhos apresentados e/ou a</w:t>
      </w:r>
      <w:r>
        <w:t>ceite de artigos submetidos ou publicados.</w:t>
      </w: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000000" w:rsidRDefault="00772C79">
      <w:pPr>
        <w:pStyle w:val="SemEspaamento"/>
        <w:spacing w:line="360" w:lineRule="auto"/>
        <w:jc w:val="both"/>
      </w:pPr>
    </w:p>
    <w:p w:rsidR="00772C79" w:rsidRDefault="00772C79">
      <w:pPr>
        <w:pStyle w:val="SemEspaamento"/>
        <w:spacing w:line="360" w:lineRule="auto"/>
        <w:jc w:val="center"/>
        <w:rPr>
          <w:b/>
          <w:u w:val="single"/>
        </w:rPr>
      </w:pPr>
    </w:p>
    <w:sectPr w:rsidR="00772C79">
      <w:headerReference w:type="even" r:id="rId65"/>
      <w:headerReference w:type="default" r:id="rId66"/>
      <w:footerReference w:type="even" r:id="rId67"/>
      <w:footerReference w:type="default" r:id="rId68"/>
      <w:headerReference w:type="first" r:id="rId69"/>
      <w:footerReference w:type="first" r:id="rId70"/>
      <w:pgSz w:w="11906" w:h="16838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C79" w:rsidRDefault="00772C79">
      <w:pPr>
        <w:spacing w:after="0" w:line="240" w:lineRule="auto"/>
      </w:pPr>
      <w:r>
        <w:separator/>
      </w:r>
    </w:p>
  </w:endnote>
  <w:endnote w:type="continuationSeparator" w:id="0">
    <w:p w:rsidR="00772C79" w:rsidRDefault="00772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Rodap"/>
      <w:jc w:val="center"/>
    </w:pPr>
  </w:p>
  <w:p w:rsidR="00000000" w:rsidRDefault="00772C7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Rodap"/>
      <w:jc w:val="center"/>
    </w:pPr>
  </w:p>
  <w:p w:rsidR="00000000" w:rsidRDefault="00772C79">
    <w:pPr>
      <w:pStyle w:val="Rodap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432BFA">
      <w:rPr>
        <w:noProof/>
      </w:rPr>
      <w:t>1</w:t>
    </w:r>
    <w:r>
      <w:fldChar w:fldCharType="end"/>
    </w:r>
    <w:r>
      <w:cr/>
    </w:r>
  </w:p>
  <w:p w:rsidR="00000000" w:rsidRDefault="00772C79">
    <w:pPr>
      <w:pStyle w:val="Rodap"/>
      <w:jc w:val="cen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432BFA">
      <w:rPr>
        <w:noProof/>
      </w:rPr>
      <w:t>2</w:t>
    </w:r>
    <w:r>
      <w:fldChar w:fldCharType="end"/>
    </w:r>
    <w:r>
      <w:cr/>
    </w:r>
  </w:p>
  <w:p w:rsidR="00000000" w:rsidRDefault="00772C79">
    <w:pPr>
      <w:pStyle w:val="Rodap"/>
      <w:jc w:val="center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432BFA">
      <w:rPr>
        <w:noProof/>
      </w:rPr>
      <w:t>3</w:t>
    </w:r>
    <w:r>
      <w:fldChar w:fldCharType="end"/>
    </w:r>
    <w:r>
      <w:cr/>
    </w:r>
  </w:p>
  <w:p w:rsidR="00000000" w:rsidRDefault="00772C79">
    <w:pPr>
      <w:pStyle w:val="Rodap"/>
      <w:jc w:val="center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432BFA">
      <w:rPr>
        <w:noProof/>
      </w:rPr>
      <w:t>4</w:t>
    </w:r>
    <w:r>
      <w:fldChar w:fldCharType="end"/>
    </w:r>
    <w:r>
      <w:cr/>
    </w:r>
  </w:p>
  <w:p w:rsidR="00000000" w:rsidRDefault="00772C79">
    <w:pPr>
      <w:pStyle w:val="Rodap"/>
      <w:jc w:val="center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432BFA">
      <w:rPr>
        <w:noProof/>
      </w:rPr>
      <w:t>5</w:t>
    </w:r>
    <w:r>
      <w:fldChar w:fldCharType="end"/>
    </w:r>
    <w:r>
      <w:cr/>
    </w:r>
  </w:p>
  <w:p w:rsidR="00000000" w:rsidRDefault="00772C79">
    <w:pPr>
      <w:pStyle w:val="Rodap"/>
      <w:jc w:val="center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432BFA">
      <w:rPr>
        <w:noProof/>
      </w:rPr>
      <w:t>6</w:t>
    </w:r>
    <w:r>
      <w:fldChar w:fldCharType="end"/>
    </w:r>
    <w:r>
      <w:cr/>
    </w:r>
  </w:p>
  <w:p w:rsidR="00000000" w:rsidRDefault="00772C79">
    <w:pPr>
      <w:pStyle w:val="Rodap"/>
      <w:jc w:val="center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432BFA">
      <w:rPr>
        <w:noProof/>
      </w:rPr>
      <w:t>7</w:t>
    </w:r>
    <w:r>
      <w:fldChar w:fldCharType="end"/>
    </w:r>
    <w:r>
      <w:cr/>
    </w:r>
  </w:p>
  <w:p w:rsidR="00000000" w:rsidRDefault="00772C79">
    <w:pPr>
      <w:pStyle w:val="Rodap"/>
      <w:jc w:val="center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432BFA">
      <w:rPr>
        <w:noProof/>
      </w:rPr>
      <w:t>8</w:t>
    </w:r>
    <w:r>
      <w:fldChar w:fldCharType="end"/>
    </w:r>
    <w:r>
      <w:cr/>
    </w:r>
  </w:p>
  <w:p w:rsidR="00000000" w:rsidRDefault="00772C79">
    <w:pPr>
      <w:pStyle w:val="Rodap"/>
      <w:jc w:val="center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Rodap"/>
      <w:jc w:val="center"/>
    </w:pPr>
    <w:r>
      <w:fldChar w:fldCharType="begin"/>
    </w:r>
    <w:r>
      <w:instrText xml:space="preserve"> PAGE </w:instrText>
    </w:r>
    <w:r>
      <w:fldChar w:fldCharType="separate"/>
    </w:r>
    <w:r w:rsidR="00BB0AAD">
      <w:rPr>
        <w:noProof/>
      </w:rPr>
      <w:t>9</w:t>
    </w:r>
    <w:r>
      <w:fldChar w:fldCharType="end"/>
    </w:r>
    <w:r>
      <w:cr/>
    </w:r>
  </w:p>
  <w:p w:rsidR="00000000" w:rsidRDefault="00772C79">
    <w:pPr>
      <w:pStyle w:val="Rodap"/>
      <w:jc w:val="center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C79" w:rsidRDefault="00772C79">
      <w:pPr>
        <w:spacing w:after="0" w:line="240" w:lineRule="auto"/>
      </w:pPr>
      <w:r>
        <w:separator/>
      </w:r>
    </w:p>
  </w:footnote>
  <w:footnote w:type="continuationSeparator" w:id="0">
    <w:p w:rsidR="00772C79" w:rsidRDefault="00772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Cabealho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Cabealho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Cabealho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Cabealho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Cabealho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Cabealho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Cabealho"/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Cabealho"/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>
    <w:pPr>
      <w:pStyle w:val="Cabealho"/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72C7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-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>
    <w:nsid w:val="00000003"/>
    <w:multiLevelType w:val="singleLevel"/>
    <w:tmpl w:val="00000003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080" w:hanging="360"/>
      </w:pPr>
      <w:rPr>
        <w:rFonts w:ascii="Wingdings" w:hAnsi="Wingdings" w:cs="Wingdings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2BFA"/>
    <w:rsid w:val="00432BFA"/>
    <w:rsid w:val="00772C79"/>
    <w:rsid w:val="00BB0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tulo1">
    <w:name w:val="heading 1"/>
    <w:basedOn w:val="Normal"/>
    <w:next w:val="Normal"/>
    <w:qFormat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  <w:lang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WW8Num2zfalse">
    <w:name w:val="WW8Num2zfalse"/>
  </w:style>
  <w:style w:type="character" w:customStyle="1" w:styleId="WW8Num2ztrue">
    <w:name w:val="WW8Num2ztrue"/>
  </w:style>
  <w:style w:type="character" w:customStyle="1" w:styleId="WW8Num2ztrue0">
    <w:name w:val="WW8Num2ztrue"/>
  </w:style>
  <w:style w:type="character" w:customStyle="1" w:styleId="WW8Num2ztrue1">
    <w:name w:val="WW8Num2ztrue"/>
  </w:style>
  <w:style w:type="character" w:customStyle="1" w:styleId="WW8Num2ztrue2">
    <w:name w:val="WW8Num2ztrue"/>
  </w:style>
  <w:style w:type="character" w:customStyle="1" w:styleId="WW8Num2ztrue3">
    <w:name w:val="WW8Num2ztrue"/>
  </w:style>
  <w:style w:type="character" w:customStyle="1" w:styleId="WW8Num2ztrue4">
    <w:name w:val="WW8Num2ztrue"/>
  </w:style>
  <w:style w:type="character" w:customStyle="1" w:styleId="WW8Num2ztrue5">
    <w:name w:val="WW8Num2ztrue"/>
  </w:style>
  <w:style w:type="character" w:customStyle="1" w:styleId="WW8Num2ztrue6">
    <w:name w:val="WW8Num2ztrue"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false">
    <w:name w:val="WW8Num4zfalse"/>
  </w:style>
  <w:style w:type="character" w:customStyle="1" w:styleId="WW8Num4ztrue">
    <w:name w:val="WW8Num4ztrue"/>
    <w:rPr>
      <w:rFonts w:ascii="Times New Roman" w:hAnsi="Times New Roman" w:cs="Times New Roman"/>
      <w:b/>
      <w:sz w:val="24"/>
      <w:szCs w:val="24"/>
    </w:rPr>
  </w:style>
  <w:style w:type="character" w:customStyle="1" w:styleId="WW8Num4ztrue0">
    <w:name w:val="WW8Num4ztrue"/>
  </w:style>
  <w:style w:type="character" w:customStyle="1" w:styleId="WW8Num4ztrue1">
    <w:name w:val="WW8Num4ztrue"/>
  </w:style>
  <w:style w:type="character" w:customStyle="1" w:styleId="WW8Num4ztrue2">
    <w:name w:val="WW8Num4ztrue"/>
  </w:style>
  <w:style w:type="character" w:customStyle="1" w:styleId="WW8Num4ztrue3">
    <w:name w:val="WW8Num4ztrue"/>
  </w:style>
  <w:style w:type="character" w:customStyle="1" w:styleId="WW8Num4ztrue4">
    <w:name w:val="WW8Num4ztrue"/>
  </w:style>
  <w:style w:type="character" w:customStyle="1" w:styleId="WW8Num4ztrue5">
    <w:name w:val="WW8Num4ztrue"/>
  </w:style>
  <w:style w:type="character" w:customStyle="1" w:styleId="WW8Num4ztrue6">
    <w:name w:val="WW8Num4ztrue"/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b/>
    </w:rPr>
  </w:style>
  <w:style w:type="character" w:customStyle="1" w:styleId="WW8Num6ztrue">
    <w:name w:val="WW8Num6ztrue"/>
  </w:style>
  <w:style w:type="character" w:customStyle="1" w:styleId="WW8Num6ztrue0">
    <w:name w:val="WW8Num6ztrue"/>
  </w:style>
  <w:style w:type="character" w:customStyle="1" w:styleId="WW8Num6ztrue1">
    <w:name w:val="WW8Num6ztrue"/>
  </w:style>
  <w:style w:type="character" w:customStyle="1" w:styleId="WW8Num6ztrue2">
    <w:name w:val="WW8Num6ztrue"/>
  </w:style>
  <w:style w:type="character" w:customStyle="1" w:styleId="WW8Num6ztrue3">
    <w:name w:val="WW8Num6ztrue"/>
  </w:style>
  <w:style w:type="character" w:customStyle="1" w:styleId="WW8Num6ztrue4">
    <w:name w:val="WW8Num6ztrue"/>
  </w:style>
  <w:style w:type="character" w:customStyle="1" w:styleId="WW8Num6ztrue5">
    <w:name w:val="WW8Num6ztrue"/>
  </w:style>
  <w:style w:type="character" w:customStyle="1" w:styleId="WW8Num6ztrue6">
    <w:name w:val="WW8Num6ztrue"/>
  </w:style>
  <w:style w:type="character" w:customStyle="1" w:styleId="WW8Num7z0">
    <w:name w:val="WW8Num7z0"/>
    <w:rPr>
      <w:rFonts w:ascii="Wingdings" w:hAnsi="Wingdings" w:cs="Wingdings"/>
      <w:sz w:val="24"/>
      <w:szCs w:val="24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false">
    <w:name w:val="WW8Num8zfalse"/>
  </w:style>
  <w:style w:type="character" w:customStyle="1" w:styleId="WW8Num8ztrue">
    <w:name w:val="WW8Num8ztrue"/>
  </w:style>
  <w:style w:type="character" w:customStyle="1" w:styleId="WW8Num8ztrue0">
    <w:name w:val="WW8Num8ztrue"/>
  </w:style>
  <w:style w:type="character" w:customStyle="1" w:styleId="WW8Num8ztrue1">
    <w:name w:val="WW8Num8ztrue"/>
  </w:style>
  <w:style w:type="character" w:customStyle="1" w:styleId="WW8Num8ztrue2">
    <w:name w:val="WW8Num8ztrue"/>
  </w:style>
  <w:style w:type="character" w:customStyle="1" w:styleId="WW8Num8ztrue3">
    <w:name w:val="WW8Num8ztrue"/>
  </w:style>
  <w:style w:type="character" w:customStyle="1" w:styleId="WW8Num8ztrue4">
    <w:name w:val="WW8Num8ztrue"/>
  </w:style>
  <w:style w:type="character" w:customStyle="1" w:styleId="WW8Num8ztrue5">
    <w:name w:val="WW8Num8ztrue"/>
  </w:style>
  <w:style w:type="character" w:customStyle="1" w:styleId="WW8Num8ztrue6">
    <w:name w:val="WW8Num8ztrue"/>
  </w:style>
  <w:style w:type="character" w:customStyle="1" w:styleId="WW8Num9zfalse">
    <w:name w:val="WW8Num9zfalse"/>
  </w:style>
  <w:style w:type="character" w:customStyle="1" w:styleId="WW8Num9ztrue">
    <w:name w:val="WW8Num9ztrue"/>
  </w:style>
  <w:style w:type="character" w:customStyle="1" w:styleId="WW8Num9ztrue0">
    <w:name w:val="WW8Num9ztrue"/>
  </w:style>
  <w:style w:type="character" w:customStyle="1" w:styleId="WW8Num9ztrue1">
    <w:name w:val="WW8Num9ztrue"/>
  </w:style>
  <w:style w:type="character" w:customStyle="1" w:styleId="WW8Num9ztrue2">
    <w:name w:val="WW8Num9ztrue"/>
  </w:style>
  <w:style w:type="character" w:customStyle="1" w:styleId="WW8Num9ztrue3">
    <w:name w:val="WW8Num9ztrue"/>
  </w:style>
  <w:style w:type="character" w:customStyle="1" w:styleId="WW8Num9ztrue4">
    <w:name w:val="WW8Num9ztrue"/>
  </w:style>
  <w:style w:type="character" w:customStyle="1" w:styleId="WW8Num9ztrue5">
    <w:name w:val="WW8Num9ztrue"/>
  </w:style>
  <w:style w:type="character" w:customStyle="1" w:styleId="WW8Num9ztrue6">
    <w:name w:val="WW8Num9ztrue"/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false">
    <w:name w:val="WW8Num11zfalse"/>
  </w:style>
  <w:style w:type="character" w:customStyle="1" w:styleId="WW8Num11ztrue">
    <w:name w:val="WW8Num11ztrue"/>
  </w:style>
  <w:style w:type="character" w:customStyle="1" w:styleId="WW8Num11ztrue0">
    <w:name w:val="WW8Num11ztrue"/>
  </w:style>
  <w:style w:type="character" w:customStyle="1" w:styleId="WW8Num11ztrue1">
    <w:name w:val="WW8Num11ztrue"/>
  </w:style>
  <w:style w:type="character" w:customStyle="1" w:styleId="WW8Num11ztrue2">
    <w:name w:val="WW8Num11ztrue"/>
  </w:style>
  <w:style w:type="character" w:customStyle="1" w:styleId="WW8Num11ztrue3">
    <w:name w:val="WW8Num11ztrue"/>
  </w:style>
  <w:style w:type="character" w:customStyle="1" w:styleId="WW8Num11ztrue4">
    <w:name w:val="WW8Num11ztrue"/>
  </w:style>
  <w:style w:type="character" w:customStyle="1" w:styleId="WW8Num11ztrue5">
    <w:name w:val="WW8Num11ztrue"/>
  </w:style>
  <w:style w:type="character" w:customStyle="1" w:styleId="WW8Num11ztrue6">
    <w:name w:val="WW8Num11ztrue"/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b/>
    </w:rPr>
  </w:style>
  <w:style w:type="character" w:customStyle="1" w:styleId="WW8Num13ztrue">
    <w:name w:val="WW8Num13ztrue"/>
  </w:style>
  <w:style w:type="character" w:customStyle="1" w:styleId="WW8Num13ztrue0">
    <w:name w:val="WW8Num13ztrue"/>
  </w:style>
  <w:style w:type="character" w:customStyle="1" w:styleId="WW8Num13ztrue1">
    <w:name w:val="WW8Num13ztrue"/>
  </w:style>
  <w:style w:type="character" w:customStyle="1" w:styleId="WW8Num13ztrue2">
    <w:name w:val="WW8Num13ztrue"/>
  </w:style>
  <w:style w:type="character" w:customStyle="1" w:styleId="WW8Num13ztrue3">
    <w:name w:val="WW8Num13ztrue"/>
  </w:style>
  <w:style w:type="character" w:customStyle="1" w:styleId="WW8Num13ztrue4">
    <w:name w:val="WW8Num13ztrue"/>
  </w:style>
  <w:style w:type="character" w:customStyle="1" w:styleId="WW8Num13ztrue5">
    <w:name w:val="WW8Num13ztrue"/>
  </w:style>
  <w:style w:type="character" w:customStyle="1" w:styleId="WW8Num13ztrue6">
    <w:name w:val="WW8Num13ztrue"/>
  </w:style>
  <w:style w:type="character" w:customStyle="1" w:styleId="WW8Num14zfalse">
    <w:name w:val="WW8Num14zfalse"/>
  </w:style>
  <w:style w:type="character" w:customStyle="1" w:styleId="WW8Num14ztrue">
    <w:name w:val="WW8Num14ztrue"/>
  </w:style>
  <w:style w:type="character" w:customStyle="1" w:styleId="WW8Num14ztrue0">
    <w:name w:val="WW8Num14ztrue"/>
  </w:style>
  <w:style w:type="character" w:customStyle="1" w:styleId="WW8Num14ztrue1">
    <w:name w:val="WW8Num14ztrue"/>
  </w:style>
  <w:style w:type="character" w:customStyle="1" w:styleId="WW8Num14ztrue2">
    <w:name w:val="WW8Num14ztrue"/>
  </w:style>
  <w:style w:type="character" w:customStyle="1" w:styleId="WW8Num14ztrue3">
    <w:name w:val="WW8Num14ztrue"/>
  </w:style>
  <w:style w:type="character" w:customStyle="1" w:styleId="WW8Num14ztrue4">
    <w:name w:val="WW8Num14ztrue"/>
  </w:style>
  <w:style w:type="character" w:customStyle="1" w:styleId="WW8Num14ztrue5">
    <w:name w:val="WW8Num14ztrue"/>
  </w:style>
  <w:style w:type="character" w:customStyle="1" w:styleId="WW8Num14ztrue6">
    <w:name w:val="WW8Num14ztrue"/>
  </w:style>
  <w:style w:type="character" w:customStyle="1" w:styleId="WW8Num15zfalse">
    <w:name w:val="WW8Num15zfalse"/>
  </w:style>
  <w:style w:type="character" w:customStyle="1" w:styleId="WW8Num15ztrue">
    <w:name w:val="WW8Num15ztrue"/>
  </w:style>
  <w:style w:type="character" w:customStyle="1" w:styleId="WW8Num15ztrue0">
    <w:name w:val="WW8Num15ztrue"/>
  </w:style>
  <w:style w:type="character" w:customStyle="1" w:styleId="WW8Num15ztrue1">
    <w:name w:val="WW8Num15ztrue"/>
  </w:style>
  <w:style w:type="character" w:customStyle="1" w:styleId="WW8Num15ztrue2">
    <w:name w:val="WW8Num15ztrue"/>
  </w:style>
  <w:style w:type="character" w:customStyle="1" w:styleId="WW8Num15ztrue3">
    <w:name w:val="WW8Num15ztrue"/>
  </w:style>
  <w:style w:type="character" w:customStyle="1" w:styleId="WW8Num15ztrue4">
    <w:name w:val="WW8Num15ztrue"/>
  </w:style>
  <w:style w:type="character" w:customStyle="1" w:styleId="WW8Num15ztrue5">
    <w:name w:val="WW8Num15ztrue"/>
  </w:style>
  <w:style w:type="character" w:customStyle="1" w:styleId="WW8Num15ztrue6">
    <w:name w:val="WW8Num15ztrue"/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false">
    <w:name w:val="WW8Num17zfalse"/>
  </w:style>
  <w:style w:type="character" w:customStyle="1" w:styleId="WW8Num17ztrue">
    <w:name w:val="WW8Num17ztrue"/>
  </w:style>
  <w:style w:type="character" w:customStyle="1" w:styleId="WW8Num17ztrue0">
    <w:name w:val="WW8Num17ztrue"/>
  </w:style>
  <w:style w:type="character" w:customStyle="1" w:styleId="WW8Num17ztrue1">
    <w:name w:val="WW8Num17ztrue"/>
  </w:style>
  <w:style w:type="character" w:customStyle="1" w:styleId="WW8Num17ztrue2">
    <w:name w:val="WW8Num17ztrue"/>
  </w:style>
  <w:style w:type="character" w:customStyle="1" w:styleId="WW8Num17ztrue3">
    <w:name w:val="WW8Num17ztrue"/>
  </w:style>
  <w:style w:type="character" w:customStyle="1" w:styleId="WW8Num17ztrue4">
    <w:name w:val="WW8Num17ztrue"/>
  </w:style>
  <w:style w:type="character" w:customStyle="1" w:styleId="WW8Num17ztrue5">
    <w:name w:val="WW8Num17ztrue"/>
  </w:style>
  <w:style w:type="character" w:customStyle="1" w:styleId="WW8Num17ztrue6">
    <w:name w:val="WW8Num17ztrue"/>
  </w:style>
  <w:style w:type="character" w:customStyle="1" w:styleId="WW8Num18zfalse">
    <w:name w:val="WW8Num18zfalse"/>
  </w:style>
  <w:style w:type="character" w:customStyle="1" w:styleId="WW8Num18ztrue">
    <w:name w:val="WW8Num18ztrue"/>
  </w:style>
  <w:style w:type="character" w:customStyle="1" w:styleId="WW8Num18ztrue0">
    <w:name w:val="WW8Num18ztrue"/>
  </w:style>
  <w:style w:type="character" w:customStyle="1" w:styleId="WW8Num18ztrue1">
    <w:name w:val="WW8Num18ztrue"/>
  </w:style>
  <w:style w:type="character" w:customStyle="1" w:styleId="WW8Num18ztrue2">
    <w:name w:val="WW8Num18ztrue"/>
  </w:style>
  <w:style w:type="character" w:customStyle="1" w:styleId="WW8Num18ztrue3">
    <w:name w:val="WW8Num18ztrue"/>
  </w:style>
  <w:style w:type="character" w:customStyle="1" w:styleId="WW8Num18ztrue4">
    <w:name w:val="WW8Num18ztrue"/>
  </w:style>
  <w:style w:type="character" w:customStyle="1" w:styleId="WW8Num18ztrue5">
    <w:name w:val="WW8Num18ztrue"/>
  </w:style>
  <w:style w:type="character" w:customStyle="1" w:styleId="WW8Num18ztrue6">
    <w:name w:val="WW8Num18ztrue"/>
  </w:style>
  <w:style w:type="character" w:customStyle="1" w:styleId="WW8Num19zfalse">
    <w:name w:val="WW8Num19zfalse"/>
  </w:style>
  <w:style w:type="character" w:customStyle="1" w:styleId="WW8Num19ztrue">
    <w:name w:val="WW8Num19ztrue"/>
  </w:style>
  <w:style w:type="character" w:customStyle="1" w:styleId="WW8Num19ztrue0">
    <w:name w:val="WW8Num19ztrue"/>
  </w:style>
  <w:style w:type="character" w:customStyle="1" w:styleId="WW8Num19ztrue1">
    <w:name w:val="WW8Num19ztrue"/>
  </w:style>
  <w:style w:type="character" w:customStyle="1" w:styleId="WW8Num19ztrue2">
    <w:name w:val="WW8Num19ztrue"/>
  </w:style>
  <w:style w:type="character" w:customStyle="1" w:styleId="WW8Num19ztrue3">
    <w:name w:val="WW8Num19ztrue"/>
  </w:style>
  <w:style w:type="character" w:customStyle="1" w:styleId="WW8Num19ztrue4">
    <w:name w:val="WW8Num19ztrue"/>
  </w:style>
  <w:style w:type="character" w:customStyle="1" w:styleId="WW8Num19ztrue5">
    <w:name w:val="WW8Num19ztrue"/>
  </w:style>
  <w:style w:type="character" w:customStyle="1" w:styleId="WW8Num19ztrue6">
    <w:name w:val="WW8Num19ztrue"/>
  </w:style>
  <w:style w:type="character" w:customStyle="1" w:styleId="WW8Num20zfalse">
    <w:name w:val="WW8Num20zfalse"/>
  </w:style>
  <w:style w:type="character" w:customStyle="1" w:styleId="WW8Num20ztrue">
    <w:name w:val="WW8Num20ztrue"/>
  </w:style>
  <w:style w:type="character" w:customStyle="1" w:styleId="WW8Num20ztrue0">
    <w:name w:val="WW8Num20ztrue"/>
  </w:style>
  <w:style w:type="character" w:customStyle="1" w:styleId="WW8Num20ztrue1">
    <w:name w:val="WW8Num20ztrue"/>
  </w:style>
  <w:style w:type="character" w:customStyle="1" w:styleId="WW8Num20ztrue2">
    <w:name w:val="WW8Num20ztrue"/>
  </w:style>
  <w:style w:type="character" w:customStyle="1" w:styleId="WW8Num20ztrue3">
    <w:name w:val="WW8Num20ztrue"/>
  </w:style>
  <w:style w:type="character" w:customStyle="1" w:styleId="WW8Num20ztrue4">
    <w:name w:val="WW8Num20ztrue"/>
  </w:style>
  <w:style w:type="character" w:customStyle="1" w:styleId="WW8Num20ztrue5">
    <w:name w:val="WW8Num20ztrue"/>
  </w:style>
  <w:style w:type="character" w:customStyle="1" w:styleId="WW8Num20ztrue6">
    <w:name w:val="WW8Num20ztrue"/>
  </w:style>
  <w:style w:type="character" w:customStyle="1" w:styleId="WW8Num21zfalse">
    <w:name w:val="WW8Num21zfalse"/>
  </w:style>
  <w:style w:type="character" w:customStyle="1" w:styleId="WW8Num21ztrue">
    <w:name w:val="WW8Num21ztrue"/>
  </w:style>
  <w:style w:type="character" w:customStyle="1" w:styleId="WW8Num21ztrue0">
    <w:name w:val="WW8Num21ztrue"/>
  </w:style>
  <w:style w:type="character" w:customStyle="1" w:styleId="WW8Num21ztrue1">
    <w:name w:val="WW8Num21ztrue"/>
  </w:style>
  <w:style w:type="character" w:customStyle="1" w:styleId="WW8Num21ztrue2">
    <w:name w:val="WW8Num21ztrue"/>
  </w:style>
  <w:style w:type="character" w:customStyle="1" w:styleId="WW8Num21ztrue3">
    <w:name w:val="WW8Num21ztrue"/>
  </w:style>
  <w:style w:type="character" w:customStyle="1" w:styleId="WW8Num21ztrue4">
    <w:name w:val="WW8Num21ztrue"/>
  </w:style>
  <w:style w:type="character" w:customStyle="1" w:styleId="WW8Num21ztrue5">
    <w:name w:val="WW8Num21ztrue"/>
  </w:style>
  <w:style w:type="character" w:customStyle="1" w:styleId="WW8Num21ztrue6">
    <w:name w:val="WW8Num21ztrue"/>
  </w:style>
  <w:style w:type="character" w:customStyle="1" w:styleId="WW8Num22z0">
    <w:name w:val="WW8Num22z0"/>
    <w:rPr>
      <w:sz w:val="24"/>
      <w:szCs w:val="24"/>
    </w:rPr>
  </w:style>
  <w:style w:type="character" w:customStyle="1" w:styleId="WW8Num22ztrue">
    <w:name w:val="WW8Num22ztrue"/>
  </w:style>
  <w:style w:type="character" w:customStyle="1" w:styleId="WW8Num22ztrue0">
    <w:name w:val="WW8Num22ztrue"/>
  </w:style>
  <w:style w:type="character" w:customStyle="1" w:styleId="WW8Num22ztrue1">
    <w:name w:val="WW8Num22ztrue"/>
  </w:style>
  <w:style w:type="character" w:customStyle="1" w:styleId="WW8Num22ztrue2">
    <w:name w:val="WW8Num22ztrue"/>
  </w:style>
  <w:style w:type="character" w:customStyle="1" w:styleId="WW8Num22ztrue3">
    <w:name w:val="WW8Num22ztrue"/>
  </w:style>
  <w:style w:type="character" w:customStyle="1" w:styleId="WW8Num22ztrue4">
    <w:name w:val="WW8Num22ztrue"/>
  </w:style>
  <w:style w:type="character" w:customStyle="1" w:styleId="WW8Num22ztrue5">
    <w:name w:val="WW8Num22ztrue"/>
  </w:style>
  <w:style w:type="character" w:customStyle="1" w:styleId="WW8Num22ztrue6">
    <w:name w:val="WW8Num22ztrue"/>
  </w:style>
  <w:style w:type="character" w:customStyle="1" w:styleId="WW8Num23zfalse">
    <w:name w:val="WW8Num23zfalse"/>
  </w:style>
  <w:style w:type="character" w:customStyle="1" w:styleId="WW8Num23ztrue">
    <w:name w:val="WW8Num23ztrue"/>
  </w:style>
  <w:style w:type="character" w:customStyle="1" w:styleId="WW8Num23ztrue0">
    <w:name w:val="WW8Num23ztrue"/>
  </w:style>
  <w:style w:type="character" w:customStyle="1" w:styleId="WW8Num23ztrue1">
    <w:name w:val="WW8Num23ztrue"/>
  </w:style>
  <w:style w:type="character" w:customStyle="1" w:styleId="WW8Num23ztrue2">
    <w:name w:val="WW8Num23ztrue"/>
  </w:style>
  <w:style w:type="character" w:customStyle="1" w:styleId="WW8Num23ztrue3">
    <w:name w:val="WW8Num23ztrue"/>
  </w:style>
  <w:style w:type="character" w:customStyle="1" w:styleId="WW8Num23ztrue4">
    <w:name w:val="WW8Num23ztrue"/>
  </w:style>
  <w:style w:type="character" w:customStyle="1" w:styleId="WW8Num23ztrue5">
    <w:name w:val="WW8Num23ztrue"/>
  </w:style>
  <w:style w:type="character" w:customStyle="1" w:styleId="WW8Num23ztrue6">
    <w:name w:val="WW8Num23ztrue"/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1"/>
  </w:style>
  <w:style w:type="character" w:customStyle="1" w:styleId="RodapChar">
    <w:name w:val="Rodapé Char"/>
    <w:basedOn w:val="Fontepargpadro1"/>
  </w:style>
  <w:style w:type="character" w:customStyle="1" w:styleId="hps">
    <w:name w:val="hps"/>
    <w:basedOn w:val="Fontepargpadro1"/>
  </w:style>
  <w:style w:type="character" w:customStyle="1" w:styleId="longtext">
    <w:name w:val="long_text"/>
    <w:basedOn w:val="Fontepargpadro1"/>
  </w:style>
  <w:style w:type="character" w:customStyle="1" w:styleId="Ttulo1Char">
    <w:name w:val="Título 1 Char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next w:val="Normal"/>
    <w:qFormat/>
    <w:pPr>
      <w:spacing w:line="240" w:lineRule="auto"/>
    </w:pPr>
    <w:rPr>
      <w:rFonts w:ascii="Times New Roman" w:hAnsi="Times New Roman"/>
      <w:b/>
      <w:bCs/>
      <w:color w:val="4F81BD"/>
      <w:sz w:val="18"/>
      <w:szCs w:val="1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emEspaamento">
    <w:name w:val="No Spacing"/>
    <w:qFormat/>
    <w:pPr>
      <w:suppressAutoHyphens/>
    </w:pPr>
    <w:rPr>
      <w:rFonts w:eastAsia="Calibri"/>
      <w:sz w:val="24"/>
      <w:szCs w:val="22"/>
      <w:lang w:eastAsia="zh-CN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  <w:lang/>
    </w:rPr>
  </w:style>
  <w:style w:type="paragraph" w:styleId="Cabealho">
    <w:name w:val="header"/>
    <w:basedOn w:val="Normal"/>
    <w:pPr>
      <w:spacing w:after="0" w:line="240" w:lineRule="auto"/>
    </w:pPr>
  </w:style>
  <w:style w:type="paragraph" w:styleId="Rodap">
    <w:name w:val="footer"/>
    <w:basedOn w:val="Normal"/>
    <w:pPr>
      <w:spacing w:after="0" w:line="240" w:lineRule="auto"/>
    </w:p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3"/>
      <w:szCs w:val="23"/>
    </w:r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/>
      <w:sz w:val="22"/>
      <w:szCs w:val="22"/>
      <w:lang w:eastAsia="zh-CN"/>
    </w:rPr>
  </w:style>
  <w:style w:type="paragraph" w:customStyle="1" w:styleId="Pa7">
    <w:name w:val="Pa7"/>
    <w:basedOn w:val="Normal"/>
    <w:next w:val="Normal"/>
    <w:pPr>
      <w:autoSpaceDE w:val="0"/>
      <w:spacing w:after="0" w:line="201" w:lineRule="atLeast"/>
    </w:pPr>
    <w:rPr>
      <w:rFonts w:ascii="Verdana" w:hAnsi="Verdana"/>
      <w:sz w:val="24"/>
      <w:szCs w:val="24"/>
    </w:rPr>
  </w:style>
  <w:style w:type="paragraph" w:styleId="CabealhodoSumrio">
    <w:name w:val="TOC Heading"/>
    <w:basedOn w:val="Ttulo1"/>
    <w:next w:val="Normal"/>
    <w:qFormat/>
    <w:pPr>
      <w:numPr>
        <w:numId w:val="0"/>
      </w:numPr>
      <w:outlineLvl w:val="9"/>
    </w:pPr>
  </w:style>
  <w:style w:type="paragraph" w:styleId="Sumrio2">
    <w:name w:val="toc 2"/>
    <w:basedOn w:val="Normal"/>
    <w:next w:val="Normal"/>
    <w:pPr>
      <w:spacing w:after="100"/>
      <w:ind w:left="216"/>
    </w:pPr>
    <w:rPr>
      <w:rFonts w:ascii="Times New Roman" w:eastAsia="Times New Roman" w:hAnsi="Times New Roman"/>
      <w:sz w:val="24"/>
      <w:szCs w:val="24"/>
    </w:rPr>
  </w:style>
  <w:style w:type="paragraph" w:styleId="Sumrio1">
    <w:name w:val="toc 1"/>
    <w:basedOn w:val="Normal"/>
    <w:next w:val="Normal"/>
    <w:pPr>
      <w:spacing w:after="100"/>
    </w:pPr>
    <w:rPr>
      <w:rFonts w:eastAsia="Times New Roman"/>
    </w:rPr>
  </w:style>
  <w:style w:type="paragraph" w:styleId="Sumrio3">
    <w:name w:val="toc 3"/>
    <w:basedOn w:val="Normal"/>
    <w:next w:val="Normal"/>
    <w:pPr>
      <w:spacing w:after="100"/>
      <w:ind w:left="440"/>
    </w:pPr>
    <w:rPr>
      <w:rFonts w:eastAsia="Times New Roman"/>
    </w:rPr>
  </w:style>
  <w:style w:type="paragraph" w:customStyle="1" w:styleId="Standard">
    <w:name w:val="Standard"/>
    <w:pPr>
      <w:widowControl w:val="0"/>
      <w:suppressAutoHyphens/>
    </w:pPr>
    <w:rPr>
      <w:rFonts w:eastAsia="SimSun" w:cs="Mangal"/>
      <w:kern w:val="1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footer" Target="footer9.xml"/><Relationship Id="rId39" Type="http://schemas.openxmlformats.org/officeDocument/2006/relationships/header" Target="header16.xml"/><Relationship Id="rId21" Type="http://schemas.openxmlformats.org/officeDocument/2006/relationships/header" Target="header7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47" Type="http://schemas.openxmlformats.org/officeDocument/2006/relationships/header" Target="header20.xml"/><Relationship Id="rId50" Type="http://schemas.openxmlformats.org/officeDocument/2006/relationships/footer" Target="footer21.xml"/><Relationship Id="rId55" Type="http://schemas.openxmlformats.org/officeDocument/2006/relationships/footer" Target="footer23.xml"/><Relationship Id="rId63" Type="http://schemas.openxmlformats.org/officeDocument/2006/relationships/header" Target="header28.xml"/><Relationship Id="rId68" Type="http://schemas.openxmlformats.org/officeDocument/2006/relationships/footer" Target="footer30.xml"/><Relationship Id="rId7" Type="http://schemas.openxmlformats.org/officeDocument/2006/relationships/image" Target="media/image1.pn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12.xml"/><Relationship Id="rId37" Type="http://schemas.openxmlformats.org/officeDocument/2006/relationships/footer" Target="footer14.xml"/><Relationship Id="rId40" Type="http://schemas.openxmlformats.org/officeDocument/2006/relationships/footer" Target="footer16.xml"/><Relationship Id="rId45" Type="http://schemas.openxmlformats.org/officeDocument/2006/relationships/header" Target="header19.xml"/><Relationship Id="rId53" Type="http://schemas.openxmlformats.org/officeDocument/2006/relationships/header" Target="header23.xml"/><Relationship Id="rId58" Type="http://schemas.openxmlformats.org/officeDocument/2006/relationships/footer" Target="footer25.xml"/><Relationship Id="rId66" Type="http://schemas.openxmlformats.org/officeDocument/2006/relationships/header" Target="header3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49" Type="http://schemas.openxmlformats.org/officeDocument/2006/relationships/footer" Target="footer20.xml"/><Relationship Id="rId57" Type="http://schemas.openxmlformats.org/officeDocument/2006/relationships/header" Target="header25.xml"/><Relationship Id="rId61" Type="http://schemas.openxmlformats.org/officeDocument/2006/relationships/footer" Target="footer26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4" Type="http://schemas.openxmlformats.org/officeDocument/2006/relationships/footer" Target="footer18.xml"/><Relationship Id="rId52" Type="http://schemas.openxmlformats.org/officeDocument/2006/relationships/footer" Target="footer22.xml"/><Relationship Id="rId60" Type="http://schemas.openxmlformats.org/officeDocument/2006/relationships/header" Target="header27.xml"/><Relationship Id="rId65" Type="http://schemas.openxmlformats.org/officeDocument/2006/relationships/header" Target="header29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2.xml"/><Relationship Id="rId35" Type="http://schemas.openxmlformats.org/officeDocument/2006/relationships/header" Target="header14.xml"/><Relationship Id="rId43" Type="http://schemas.openxmlformats.org/officeDocument/2006/relationships/footer" Target="footer17.xml"/><Relationship Id="rId48" Type="http://schemas.openxmlformats.org/officeDocument/2006/relationships/header" Target="header21.xml"/><Relationship Id="rId56" Type="http://schemas.openxmlformats.org/officeDocument/2006/relationships/footer" Target="footer24.xml"/><Relationship Id="rId64" Type="http://schemas.openxmlformats.org/officeDocument/2006/relationships/footer" Target="footer28.xml"/><Relationship Id="rId69" Type="http://schemas.openxmlformats.org/officeDocument/2006/relationships/header" Target="header31.xml"/><Relationship Id="rId8" Type="http://schemas.openxmlformats.org/officeDocument/2006/relationships/image" Target="media/image2.png"/><Relationship Id="rId51" Type="http://schemas.openxmlformats.org/officeDocument/2006/relationships/header" Target="header22.xm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46" Type="http://schemas.openxmlformats.org/officeDocument/2006/relationships/footer" Target="footer19.xml"/><Relationship Id="rId59" Type="http://schemas.openxmlformats.org/officeDocument/2006/relationships/header" Target="header26.xml"/><Relationship Id="rId67" Type="http://schemas.openxmlformats.org/officeDocument/2006/relationships/footer" Target="footer29.xml"/><Relationship Id="rId20" Type="http://schemas.openxmlformats.org/officeDocument/2006/relationships/footer" Target="footer6.xml"/><Relationship Id="rId41" Type="http://schemas.openxmlformats.org/officeDocument/2006/relationships/header" Target="header17.xml"/><Relationship Id="rId54" Type="http://schemas.openxmlformats.org/officeDocument/2006/relationships/header" Target="header24.xml"/><Relationship Id="rId62" Type="http://schemas.openxmlformats.org/officeDocument/2006/relationships/footer" Target="footer27.xml"/><Relationship Id="rId70" Type="http://schemas.openxmlformats.org/officeDocument/2006/relationships/footer" Target="footer3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Filipe Cruz</dc:creator>
  <cp:lastModifiedBy>usuario</cp:lastModifiedBy>
  <cp:revision>2</cp:revision>
  <cp:lastPrinted>2012-12-09T22:18:00Z</cp:lastPrinted>
  <dcterms:created xsi:type="dcterms:W3CDTF">2018-02-07T16:34:00Z</dcterms:created>
  <dcterms:modified xsi:type="dcterms:W3CDTF">2018-02-07T16:34:00Z</dcterms:modified>
</cp:coreProperties>
</file>